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F16" w:rsidRDefault="001D7DD0">
      <w:pPr>
        <w:pStyle w:val="Cmsor1"/>
      </w:pPr>
      <w:r>
        <w:t xml:space="preserve">Községi </w:t>
      </w:r>
      <w:proofErr w:type="gramStart"/>
      <w:r>
        <w:t>Önkormányzat</w:t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EE7F16">
        <w:t>Asztalitenisz</w:t>
      </w:r>
      <w:proofErr w:type="gramEnd"/>
      <w:r w:rsidR="00EE7F16">
        <w:t xml:space="preserve"> Szakkör</w:t>
      </w:r>
    </w:p>
    <w:p w:rsidR="00EE7F16" w:rsidRDefault="00EE7F16" w:rsidP="00B5671E">
      <w:pPr>
        <w:jc w:val="center"/>
        <w:rPr>
          <w:b/>
          <w:bCs/>
        </w:rPr>
      </w:pPr>
      <w:proofErr w:type="gramStart"/>
      <w:r>
        <w:rPr>
          <w:b/>
          <w:bCs/>
        </w:rPr>
        <w:t>Káld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B5671E">
        <w:rPr>
          <w:b/>
          <w:bCs/>
        </w:rPr>
        <w:t xml:space="preserve">    </w:t>
      </w:r>
      <w:r w:rsidR="00F61165">
        <w:rPr>
          <w:b/>
          <w:bCs/>
          <w:noProof/>
          <w:sz w:val="28"/>
          <w:lang w:eastAsia="hu-HU"/>
        </w:rPr>
        <w:drawing>
          <wp:inline distT="0" distB="0" distL="0" distR="0">
            <wp:extent cx="628650" cy="647700"/>
            <wp:effectExtent l="1905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47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540BD">
        <w:rPr>
          <w:b/>
          <w:bCs/>
        </w:rPr>
        <w:tab/>
      </w:r>
      <w:r w:rsidR="00C540BD">
        <w:rPr>
          <w:b/>
          <w:bCs/>
        </w:rPr>
        <w:tab/>
      </w:r>
      <w:r w:rsidR="00C540BD">
        <w:rPr>
          <w:b/>
          <w:bCs/>
        </w:rPr>
        <w:tab/>
        <w:t xml:space="preserve">         </w:t>
      </w:r>
      <w:r>
        <w:rPr>
          <w:b/>
          <w:bCs/>
        </w:rPr>
        <w:t>Káld</w:t>
      </w:r>
      <w:proofErr w:type="gramEnd"/>
    </w:p>
    <w:p w:rsidR="00EE7F16" w:rsidRPr="00523C95" w:rsidRDefault="00EE7F16" w:rsidP="00DD028D">
      <w:pPr>
        <w:rPr>
          <w:b/>
          <w:bCs/>
          <w:sz w:val="36"/>
          <w:szCs w:val="36"/>
        </w:rPr>
      </w:pPr>
    </w:p>
    <w:p w:rsidR="00EE7F16" w:rsidRPr="00BB1B2E" w:rsidRDefault="00A732CC" w:rsidP="00523C95">
      <w:pPr>
        <w:pStyle w:val="Cmsor2"/>
        <w:rPr>
          <w:b w:val="0"/>
          <w:bCs w:val="0"/>
          <w:sz w:val="32"/>
          <w:szCs w:val="32"/>
        </w:rPr>
      </w:pPr>
      <w:r>
        <w:rPr>
          <w:sz w:val="32"/>
          <w:szCs w:val="32"/>
        </w:rPr>
        <w:t>„Húsvét Kupa 2017</w:t>
      </w:r>
      <w:r w:rsidR="00EE7F16" w:rsidRPr="00BB1B2E">
        <w:rPr>
          <w:sz w:val="32"/>
          <w:szCs w:val="32"/>
        </w:rPr>
        <w:t>”</w:t>
      </w:r>
    </w:p>
    <w:p w:rsidR="00EE7F16" w:rsidRPr="00BB1B2E" w:rsidRDefault="00B5671E" w:rsidP="00B5671E">
      <w:pPr>
        <w:jc w:val="center"/>
        <w:rPr>
          <w:b/>
          <w:bCs/>
          <w:sz w:val="32"/>
          <w:szCs w:val="32"/>
        </w:rPr>
      </w:pPr>
      <w:r w:rsidRPr="00BB1B2E">
        <w:rPr>
          <w:b/>
          <w:bCs/>
          <w:sz w:val="32"/>
          <w:szCs w:val="32"/>
        </w:rPr>
        <w:t xml:space="preserve">    </w:t>
      </w:r>
      <w:r w:rsidR="00EE7F16" w:rsidRPr="00BB1B2E">
        <w:rPr>
          <w:b/>
          <w:bCs/>
          <w:sz w:val="32"/>
          <w:szCs w:val="32"/>
        </w:rPr>
        <w:t>Káld</w:t>
      </w:r>
    </w:p>
    <w:p w:rsidR="00B5671E" w:rsidRDefault="00B5671E">
      <w:pPr>
        <w:jc w:val="center"/>
        <w:rPr>
          <w:b/>
          <w:bCs/>
          <w:sz w:val="28"/>
        </w:rPr>
      </w:pPr>
    </w:p>
    <w:p w:rsidR="00EE7F16" w:rsidRPr="00BB1B2E" w:rsidRDefault="00AB5982" w:rsidP="00BB1B2E">
      <w:pPr>
        <w:pStyle w:val="Cmsor3"/>
        <w:rPr>
          <w:sz w:val="28"/>
          <w:szCs w:val="28"/>
        </w:rPr>
      </w:pPr>
      <w:r>
        <w:rPr>
          <w:sz w:val="28"/>
          <w:szCs w:val="28"/>
        </w:rPr>
        <w:t xml:space="preserve">amatőr </w:t>
      </w:r>
      <w:r w:rsidR="00EE7F16" w:rsidRPr="00BB1B2E">
        <w:rPr>
          <w:sz w:val="28"/>
          <w:szCs w:val="28"/>
        </w:rPr>
        <w:t>asztalitenisz verseny versenykiírása</w:t>
      </w:r>
    </w:p>
    <w:p w:rsidR="00EE7F16" w:rsidRDefault="00EE7F16"/>
    <w:p w:rsidR="00EE7F16" w:rsidRDefault="00EE7F16">
      <w:pPr>
        <w:jc w:val="center"/>
        <w:rPr>
          <w:b/>
          <w:bCs/>
        </w:rPr>
      </w:pPr>
    </w:p>
    <w:p w:rsidR="00EE7F16" w:rsidRDefault="00EE7F16">
      <w:pPr>
        <w:numPr>
          <w:ilvl w:val="0"/>
          <w:numId w:val="2"/>
        </w:numPr>
      </w:pPr>
      <w:r>
        <w:rPr>
          <w:b/>
          <w:bCs/>
          <w:u w:val="single"/>
        </w:rPr>
        <w:t>A verseny időpontja</w:t>
      </w:r>
      <w:proofErr w:type="gramStart"/>
      <w:r>
        <w:rPr>
          <w:b/>
          <w:bCs/>
          <w:u w:val="single"/>
        </w:rPr>
        <w:t>:</w:t>
      </w:r>
      <w:r>
        <w:rPr>
          <w:b/>
          <w:bCs/>
        </w:rPr>
        <w:t xml:space="preserve">  201</w:t>
      </w:r>
      <w:r w:rsidR="00A732CC">
        <w:rPr>
          <w:b/>
          <w:bCs/>
        </w:rPr>
        <w:t>7</w:t>
      </w:r>
      <w:r w:rsidR="00A732CC">
        <w:t>.</w:t>
      </w:r>
      <w:proofErr w:type="gramEnd"/>
      <w:r w:rsidR="00A732CC">
        <w:t xml:space="preserve"> </w:t>
      </w:r>
      <w:r w:rsidR="00A732CC" w:rsidRPr="00D7554D">
        <w:rPr>
          <w:b/>
        </w:rPr>
        <w:t>04. 17</w:t>
      </w:r>
      <w:r w:rsidRPr="00D7554D">
        <w:rPr>
          <w:b/>
        </w:rPr>
        <w:t>.</w:t>
      </w:r>
      <w:r>
        <w:t xml:space="preserve"> /</w:t>
      </w:r>
      <w:r>
        <w:rPr>
          <w:b/>
          <w:bCs/>
          <w:u w:val="single"/>
        </w:rPr>
        <w:t>hétfő</w:t>
      </w:r>
      <w:r w:rsidR="00A732CC">
        <w:t xml:space="preserve">/ </w:t>
      </w:r>
    </w:p>
    <w:p w:rsidR="00EE7F16" w:rsidRDefault="00EE7F16">
      <w:pPr>
        <w:ind w:left="360"/>
        <w:rPr>
          <w:b/>
          <w:bCs/>
        </w:rPr>
      </w:pPr>
    </w:p>
    <w:p w:rsidR="00EE7F16" w:rsidRDefault="00EE7F16">
      <w:pPr>
        <w:numPr>
          <w:ilvl w:val="0"/>
          <w:numId w:val="2"/>
        </w:numPr>
      </w:pPr>
      <w:r>
        <w:rPr>
          <w:b/>
          <w:bCs/>
          <w:u w:val="single"/>
        </w:rPr>
        <w:t>A verseny helyszíne</w:t>
      </w:r>
      <w:proofErr w:type="gramStart"/>
      <w:r>
        <w:t>:  Káld</w:t>
      </w:r>
      <w:proofErr w:type="gramEnd"/>
      <w:r>
        <w:t>, Faluház /Berzsenyi D. u. 5.</w:t>
      </w:r>
    </w:p>
    <w:p w:rsidR="00EE7F16" w:rsidRDefault="00EE7F16">
      <w:pPr>
        <w:rPr>
          <w:b/>
          <w:bCs/>
        </w:rPr>
      </w:pPr>
    </w:p>
    <w:p w:rsidR="00EE7F16" w:rsidRDefault="00EE7F16">
      <w:pPr>
        <w:numPr>
          <w:ilvl w:val="0"/>
          <w:numId w:val="2"/>
        </w:numPr>
      </w:pPr>
      <w:r>
        <w:rPr>
          <w:b/>
          <w:bCs/>
          <w:u w:val="single"/>
        </w:rPr>
        <w:t>A verseny célja</w:t>
      </w:r>
      <w:proofErr w:type="gramStart"/>
      <w:r>
        <w:t>:  Az</w:t>
      </w:r>
      <w:proofErr w:type="gramEnd"/>
      <w:r>
        <w:t xml:space="preserve"> asztalitenisz sportág népszerűsítése, utánpótlás és felnőtt  </w:t>
      </w:r>
    </w:p>
    <w:p w:rsidR="007951BC" w:rsidRDefault="007951BC" w:rsidP="007951BC">
      <w:pPr>
        <w:ind w:left="2124"/>
      </w:pPr>
      <w:r>
        <w:t xml:space="preserve">      asztaliteniszezők</w:t>
      </w:r>
      <w:r w:rsidR="005C2F83">
        <w:t>, műkedvelők</w:t>
      </w:r>
      <w:r>
        <w:t xml:space="preserve"> versenyzési lehetőség</w:t>
      </w:r>
      <w:r w:rsidR="005C2F83">
        <w:t>ének</w:t>
      </w:r>
      <w:r>
        <w:t xml:space="preserve"> </w:t>
      </w:r>
      <w:r w:rsidR="005C2F83">
        <w:t xml:space="preserve"> </w:t>
      </w:r>
      <w:r>
        <w:t xml:space="preserve">biztosítása, </w:t>
      </w:r>
      <w:proofErr w:type="gramStart"/>
      <w:r>
        <w:t>a</w:t>
      </w:r>
      <w:proofErr w:type="gramEnd"/>
    </w:p>
    <w:p w:rsidR="00EE7F16" w:rsidRDefault="007951BC">
      <w:pPr>
        <w:rPr>
          <w:b/>
          <w:bCs/>
        </w:rPr>
      </w:pPr>
      <w:r>
        <w:t xml:space="preserve">                                         </w:t>
      </w:r>
      <w:r w:rsidR="00EE7F16">
        <w:rPr>
          <w:b/>
          <w:bCs/>
        </w:rPr>
        <w:t>„Húsvét Kupa” elnyerése, hagyományőrzés.</w:t>
      </w:r>
    </w:p>
    <w:p w:rsidR="00EE7F16" w:rsidRDefault="00EE7F16">
      <w:pPr>
        <w:rPr>
          <w:b/>
          <w:bCs/>
        </w:rPr>
      </w:pPr>
    </w:p>
    <w:p w:rsidR="00EE7F16" w:rsidRDefault="00EE7F16" w:rsidP="00D92796">
      <w:pPr>
        <w:numPr>
          <w:ilvl w:val="0"/>
          <w:numId w:val="2"/>
        </w:numPr>
      </w:pPr>
      <w:r>
        <w:rPr>
          <w:b/>
          <w:bCs/>
          <w:u w:val="single"/>
        </w:rPr>
        <w:t>A verseny rendezői</w:t>
      </w:r>
      <w:r w:rsidR="00D92796">
        <w:t xml:space="preserve">: </w:t>
      </w:r>
      <w:r>
        <w:t>Káld Asztalitenisz Szakkör</w:t>
      </w:r>
    </w:p>
    <w:p w:rsidR="00EE7F16" w:rsidRDefault="00EE7F16">
      <w:pPr>
        <w:ind w:left="2832"/>
        <w:rPr>
          <w:b/>
          <w:bCs/>
        </w:rPr>
      </w:pPr>
    </w:p>
    <w:p w:rsidR="00EE7F16" w:rsidRDefault="00D92796" w:rsidP="00E641BA">
      <w:pPr>
        <w:numPr>
          <w:ilvl w:val="0"/>
          <w:numId w:val="2"/>
        </w:numPr>
      </w:pPr>
      <w:r>
        <w:rPr>
          <w:b/>
          <w:bCs/>
          <w:u w:val="single"/>
        </w:rPr>
        <w:t>A verseny támogatói</w:t>
      </w:r>
      <w:r w:rsidR="00EE7F16">
        <w:rPr>
          <w:b/>
          <w:bCs/>
          <w:u w:val="single"/>
        </w:rPr>
        <w:t>:</w:t>
      </w:r>
      <w:r w:rsidR="00EE7F16">
        <w:t xml:space="preserve"> Káld </w:t>
      </w:r>
      <w:r>
        <w:t>Községi Önkormányzat</w:t>
      </w:r>
      <w:r w:rsidR="001F4E12">
        <w:t>, VMATSZ</w:t>
      </w:r>
    </w:p>
    <w:p w:rsidR="00EE7F16" w:rsidRDefault="00EE7F16">
      <w:pPr>
        <w:ind w:left="360"/>
      </w:pPr>
    </w:p>
    <w:p w:rsidR="00EE7F16" w:rsidRDefault="00EE7F16">
      <w:pPr>
        <w:numPr>
          <w:ilvl w:val="0"/>
          <w:numId w:val="2"/>
        </w:numPr>
      </w:pPr>
      <w:r>
        <w:rPr>
          <w:b/>
          <w:bCs/>
          <w:u w:val="single"/>
        </w:rPr>
        <w:t>A versenybizottság</w:t>
      </w:r>
      <w:proofErr w:type="gramStart"/>
      <w:r>
        <w:rPr>
          <w:b/>
          <w:bCs/>
          <w:u w:val="single"/>
        </w:rPr>
        <w:t>:</w:t>
      </w:r>
      <w:r>
        <w:t xml:space="preserve">   Horváth</w:t>
      </w:r>
      <w:proofErr w:type="gramEnd"/>
      <w:r>
        <w:t xml:space="preserve"> József</w:t>
      </w:r>
    </w:p>
    <w:p w:rsidR="00F61165" w:rsidRDefault="00EE7F16" w:rsidP="00F61165">
      <w:pPr>
        <w:ind w:left="360"/>
      </w:pPr>
      <w:r>
        <w:t xml:space="preserve">                 </w:t>
      </w:r>
      <w:r w:rsidR="00BB1B2E">
        <w:t xml:space="preserve">                          </w:t>
      </w:r>
      <w:r>
        <w:t>Horváth Krisztián</w:t>
      </w:r>
    </w:p>
    <w:p w:rsidR="00EE7F16" w:rsidRDefault="00EE7F16">
      <w:pPr>
        <w:ind w:left="2832"/>
        <w:rPr>
          <w:b/>
          <w:bCs/>
        </w:rPr>
      </w:pPr>
    </w:p>
    <w:p w:rsidR="00EE7F16" w:rsidRDefault="00EE7F16">
      <w:pPr>
        <w:numPr>
          <w:ilvl w:val="0"/>
          <w:numId w:val="2"/>
        </w:numPr>
      </w:pPr>
      <w:r>
        <w:rPr>
          <w:b/>
          <w:bCs/>
          <w:u w:val="single"/>
        </w:rPr>
        <w:t>Versenyszámok</w:t>
      </w:r>
      <w:proofErr w:type="gramStart"/>
      <w:r>
        <w:rPr>
          <w:b/>
          <w:bCs/>
          <w:u w:val="single"/>
        </w:rPr>
        <w:t>:</w:t>
      </w:r>
      <w:r>
        <w:t xml:space="preserve">       </w:t>
      </w:r>
      <w:r w:rsidR="00C36A9E">
        <w:t>1</w:t>
      </w:r>
      <w:proofErr w:type="gramEnd"/>
      <w:r w:rsidR="00C36A9E">
        <w:t>.</w:t>
      </w:r>
      <w:r w:rsidRPr="005C2F83">
        <w:rPr>
          <w:b/>
          <w:u w:val="single"/>
        </w:rPr>
        <w:t>Egyéni</w:t>
      </w:r>
      <w:r w:rsidRPr="00FF5E7D">
        <w:rPr>
          <w:u w:val="single"/>
        </w:rPr>
        <w:t>:</w:t>
      </w:r>
      <w:r>
        <w:t xml:space="preserve"> </w:t>
      </w:r>
    </w:p>
    <w:p w:rsidR="00EE7F16" w:rsidRDefault="00D3378D">
      <w:r>
        <w:tab/>
      </w:r>
      <w:r>
        <w:tab/>
      </w:r>
      <w:r>
        <w:tab/>
      </w:r>
      <w:r>
        <w:tab/>
      </w:r>
      <w:r>
        <w:tab/>
      </w:r>
      <w:r w:rsidR="00643FFB">
        <w:t>1-8. oszt</w:t>
      </w:r>
      <w:r w:rsidR="004F0B39">
        <w:t>.</w:t>
      </w:r>
      <w:r w:rsidR="00643FFB">
        <w:t xml:space="preserve"> fiú</w:t>
      </w:r>
      <w:r w:rsidR="004052D7">
        <w:t>,</w:t>
      </w:r>
    </w:p>
    <w:p w:rsidR="00D3378D" w:rsidRPr="004052D7" w:rsidRDefault="00EE7F16" w:rsidP="006A1681">
      <w:pPr>
        <w:pStyle w:val="Nincstrkz"/>
        <w:rPr>
          <w:b/>
          <w:u w:val="single"/>
        </w:rPr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 w:rsidR="00643FFB">
        <w:t>1-8. oszt</w:t>
      </w:r>
      <w:r w:rsidR="004F0B39">
        <w:t>.</w:t>
      </w:r>
      <w:r w:rsidR="00643FFB">
        <w:t xml:space="preserve"> leány</w:t>
      </w:r>
      <w:r w:rsidR="004052D7">
        <w:tab/>
      </w:r>
      <w:r w:rsidR="004052D7" w:rsidRPr="004052D7">
        <w:rPr>
          <w:b/>
          <w:u w:val="single"/>
        </w:rPr>
        <w:t>Kezdés 11.00 órakor!</w:t>
      </w:r>
    </w:p>
    <w:p w:rsidR="004052D7" w:rsidRDefault="004052D7" w:rsidP="006A1681">
      <w:pPr>
        <w:pStyle w:val="Nincstrkz"/>
      </w:pPr>
    </w:p>
    <w:p w:rsidR="006A1681" w:rsidRPr="006A1681" w:rsidRDefault="00523C95" w:rsidP="006A1681">
      <w:pPr>
        <w:ind w:left="2832"/>
      </w:pPr>
      <w:r w:rsidRPr="006A1681">
        <w:t>Egyéni</w:t>
      </w:r>
      <w:r w:rsidR="006A1681" w:rsidRPr="006A1681">
        <w:t>ben még tervezünk</w:t>
      </w:r>
      <w:r w:rsidR="006A1681">
        <w:rPr>
          <w:b/>
        </w:rPr>
        <w:t xml:space="preserve"> „Hirtelen halál”</w:t>
      </w:r>
      <w:r w:rsidR="006A1681" w:rsidRPr="006A1681">
        <w:t>elnevezésű</w:t>
      </w:r>
      <w:r w:rsidR="006A1681">
        <w:t xml:space="preserve"> </w:t>
      </w:r>
      <w:r w:rsidR="00BE04B5">
        <w:t xml:space="preserve">versenyszámot a csapatverseny </w:t>
      </w:r>
      <w:proofErr w:type="gramStart"/>
      <w:r w:rsidR="00BE04B5">
        <w:t>után .</w:t>
      </w:r>
      <w:proofErr w:type="gramEnd"/>
    </w:p>
    <w:p w:rsidR="00643FFB" w:rsidRDefault="00A32496" w:rsidP="00643FFB">
      <w:pPr>
        <w:tabs>
          <w:tab w:val="left" w:pos="3105"/>
        </w:tabs>
      </w:pPr>
      <w:r>
        <w:t xml:space="preserve">     </w:t>
      </w:r>
    </w:p>
    <w:p w:rsidR="00BE04B5" w:rsidRDefault="00863464" w:rsidP="00F27560">
      <w:r>
        <w:tab/>
      </w:r>
      <w:r>
        <w:tab/>
      </w:r>
      <w:r>
        <w:tab/>
      </w:r>
      <w:r>
        <w:tab/>
      </w:r>
      <w:r w:rsidR="00C36A9E">
        <w:t>2.</w:t>
      </w:r>
      <w:r w:rsidRPr="005C2F83">
        <w:rPr>
          <w:b/>
          <w:u w:val="single"/>
        </w:rPr>
        <w:t>Csapat</w:t>
      </w:r>
      <w:proofErr w:type="gramStart"/>
      <w:r w:rsidRPr="005C2F83">
        <w:rPr>
          <w:b/>
          <w:u w:val="single"/>
        </w:rPr>
        <w:t>:</w:t>
      </w:r>
      <w:r>
        <w:rPr>
          <w:u w:val="single"/>
        </w:rPr>
        <w:t xml:space="preserve"> </w:t>
      </w:r>
      <w:r w:rsidR="00C36A9E">
        <w:t xml:space="preserve"> 2</w:t>
      </w:r>
      <w:proofErr w:type="gramEnd"/>
      <w:r w:rsidR="00C36A9E">
        <w:t xml:space="preserve"> fős,</w:t>
      </w:r>
      <w:r w:rsidR="007951BC">
        <w:t xml:space="preserve"> kortól</w:t>
      </w:r>
      <w:r w:rsidR="00643FFB">
        <w:t>, nemtől</w:t>
      </w:r>
      <w:r w:rsidR="00523C95">
        <w:t>, lakóhelytől</w:t>
      </w:r>
      <w:r w:rsidR="007951BC">
        <w:t xml:space="preserve"> függetlenül.</w:t>
      </w:r>
      <w:r w:rsidR="00BE04B5">
        <w:t xml:space="preserve"> </w:t>
      </w:r>
    </w:p>
    <w:p w:rsidR="00BE04B5" w:rsidRDefault="00BE04B5" w:rsidP="00F27560"/>
    <w:p w:rsidR="00523C95" w:rsidRDefault="00BE04B5" w:rsidP="00BE04B5">
      <w:pPr>
        <w:ind w:left="4956" w:firstLine="708"/>
        <w:rPr>
          <w:b/>
          <w:u w:val="single"/>
        </w:rPr>
      </w:pPr>
      <w:r w:rsidRPr="00BE04B5">
        <w:rPr>
          <w:b/>
          <w:u w:val="single"/>
        </w:rPr>
        <w:t>Kezdés Kb. 13.00 órától</w:t>
      </w:r>
    </w:p>
    <w:p w:rsidR="009C7AD4" w:rsidRDefault="009C7AD4" w:rsidP="00BE04B5">
      <w:pPr>
        <w:ind w:left="4956" w:firstLine="708"/>
        <w:rPr>
          <w:b/>
          <w:u w:val="single"/>
        </w:rPr>
      </w:pPr>
    </w:p>
    <w:p w:rsidR="009C7AD4" w:rsidRPr="00BE04B5" w:rsidRDefault="009C7AD4" w:rsidP="00BE04B5">
      <w:pPr>
        <w:ind w:left="4956" w:firstLine="708"/>
        <w:rPr>
          <w:u w:val="single"/>
        </w:rPr>
      </w:pPr>
    </w:p>
    <w:p w:rsidR="00523C95" w:rsidRDefault="00523C95" w:rsidP="00C36A9E"/>
    <w:p w:rsidR="00AB5982" w:rsidRDefault="00AB5982" w:rsidP="006A1681">
      <w:pPr>
        <w:ind w:left="1416"/>
      </w:pPr>
      <w:r>
        <w:rPr>
          <w:b/>
        </w:rPr>
        <w:t xml:space="preserve">Indulásra jogosultak: </w:t>
      </w:r>
      <w:r>
        <w:t>A verseny amatőr jellegét</w:t>
      </w:r>
      <w:r w:rsidR="0076131B">
        <w:t xml:space="preserve"> figyelembe véve </w:t>
      </w:r>
      <w:r w:rsidR="0076131B" w:rsidRPr="00F61165">
        <w:t>csak azok</w:t>
      </w:r>
      <w:r w:rsidR="0076131B">
        <w:t>, akik</w:t>
      </w:r>
    </w:p>
    <w:p w:rsidR="0076131B" w:rsidRDefault="0076131B" w:rsidP="00F27560">
      <w:r>
        <w:tab/>
      </w:r>
      <w:r>
        <w:tab/>
      </w:r>
      <w:r>
        <w:tab/>
      </w:r>
      <w:r>
        <w:tab/>
        <w:t xml:space="preserve">  NB </w:t>
      </w:r>
      <w:proofErr w:type="gramStart"/>
      <w:r>
        <w:t>III. és feletti</w:t>
      </w:r>
      <w:proofErr w:type="gramEnd"/>
      <w:r>
        <w:t xml:space="preserve"> osztályokban nem játszanak, továbbá ranglista</w:t>
      </w:r>
    </w:p>
    <w:p w:rsidR="006F2736" w:rsidRDefault="0076131B" w:rsidP="006F2736">
      <w:r>
        <w:tab/>
      </w:r>
      <w:r>
        <w:tab/>
      </w:r>
      <w:r>
        <w:tab/>
      </w:r>
      <w:r>
        <w:tab/>
        <w:t xml:space="preserve">  </w:t>
      </w:r>
      <w:proofErr w:type="gramStart"/>
      <w:r>
        <w:t>ponttal</w:t>
      </w:r>
      <w:proofErr w:type="gramEnd"/>
      <w:r>
        <w:t xml:space="preserve"> nem rendelkeznek!!!!!</w:t>
      </w:r>
    </w:p>
    <w:p w:rsidR="009C7AD4" w:rsidRDefault="009C7AD4" w:rsidP="006F2736"/>
    <w:p w:rsidR="009C7AD4" w:rsidRDefault="009C7AD4" w:rsidP="006F2736"/>
    <w:p w:rsidR="009C7AD4" w:rsidRDefault="009C7AD4" w:rsidP="006F2736"/>
    <w:p w:rsidR="009C7AD4" w:rsidRDefault="009C7AD4" w:rsidP="006F2736"/>
    <w:p w:rsidR="009C7AD4" w:rsidRDefault="009C7AD4" w:rsidP="006F2736"/>
    <w:p w:rsidR="009C7AD4" w:rsidRDefault="009C7AD4" w:rsidP="006F2736"/>
    <w:p w:rsidR="009C7AD4" w:rsidRDefault="009C7AD4" w:rsidP="006F2736"/>
    <w:p w:rsidR="009C7AD4" w:rsidRDefault="009C7AD4" w:rsidP="006F2736"/>
    <w:p w:rsidR="009C7AD4" w:rsidRDefault="009C7AD4" w:rsidP="006F2736"/>
    <w:p w:rsidR="009C7AD4" w:rsidRDefault="009C7AD4" w:rsidP="006F2736"/>
    <w:p w:rsidR="006F2736" w:rsidRPr="006F2736" w:rsidRDefault="006F2736" w:rsidP="00A32496">
      <w:pPr>
        <w:rPr>
          <w:sz w:val="22"/>
        </w:rPr>
      </w:pPr>
    </w:p>
    <w:p w:rsidR="00A32496" w:rsidRPr="00A32496" w:rsidRDefault="00EE7F16">
      <w:pPr>
        <w:numPr>
          <w:ilvl w:val="0"/>
          <w:numId w:val="2"/>
        </w:numPr>
        <w:rPr>
          <w:sz w:val="22"/>
        </w:rPr>
      </w:pPr>
      <w:r>
        <w:rPr>
          <w:b/>
          <w:bCs/>
          <w:u w:val="single"/>
        </w:rPr>
        <w:t xml:space="preserve">A verseny lebonyolítása: </w:t>
      </w:r>
      <w:r w:rsidR="00863464">
        <w:tab/>
      </w:r>
    </w:p>
    <w:p w:rsidR="00EE7F16" w:rsidRDefault="00A32496" w:rsidP="00A32496">
      <w:pPr>
        <w:ind w:left="360"/>
        <w:rPr>
          <w:sz w:val="22"/>
        </w:rPr>
      </w:pPr>
      <w:r>
        <w:t xml:space="preserve">                       </w:t>
      </w:r>
      <w:r w:rsidR="004F0B39">
        <w:t xml:space="preserve">                              </w:t>
      </w:r>
      <w:r w:rsidR="00EE7F16">
        <w:t xml:space="preserve">- </w:t>
      </w:r>
      <w:r w:rsidRPr="00A32496">
        <w:rPr>
          <w:b/>
          <w:u w:val="single"/>
        </w:rPr>
        <w:t>egyéni</w:t>
      </w:r>
      <w:r w:rsidRPr="00C36A9E">
        <w:rPr>
          <w:b/>
          <w:u w:val="single"/>
        </w:rPr>
        <w:t>ben</w:t>
      </w:r>
      <w:r w:rsidRPr="00A32496">
        <w:t xml:space="preserve"> </w:t>
      </w:r>
      <w:r w:rsidR="00863464">
        <w:rPr>
          <w:b/>
          <w:bCs/>
        </w:rPr>
        <w:t xml:space="preserve">csoportos </w:t>
      </w:r>
      <w:r w:rsidR="00EE7F16">
        <w:rPr>
          <w:b/>
          <w:bCs/>
        </w:rPr>
        <w:t>körmérkőzések</w:t>
      </w:r>
      <w:r w:rsidR="00EE7F16">
        <w:rPr>
          <w:b/>
          <w:bCs/>
          <w:sz w:val="22"/>
        </w:rPr>
        <w:t>,</w:t>
      </w:r>
      <w:r w:rsidR="00EE7F16">
        <w:rPr>
          <w:sz w:val="22"/>
        </w:rPr>
        <w:t xml:space="preserve"> </w:t>
      </w:r>
    </w:p>
    <w:p w:rsidR="00C36A9E" w:rsidRDefault="00EE7F16" w:rsidP="009E3563">
      <w:r>
        <w:t xml:space="preserve">                               </w:t>
      </w:r>
      <w:r w:rsidR="009E3563">
        <w:t xml:space="preserve">                              </w:t>
      </w:r>
      <w:r>
        <w:t>2 – 3</w:t>
      </w:r>
      <w:r w:rsidR="009E3563">
        <w:t xml:space="preserve"> nyert szett</w:t>
      </w:r>
      <w:r>
        <w:t xml:space="preserve"> </w:t>
      </w:r>
      <w:proofErr w:type="gramStart"/>
      <w:r>
        <w:t>( jelentkezők</w:t>
      </w:r>
      <w:proofErr w:type="gramEnd"/>
      <w:r>
        <w:t xml:space="preserve"> létszámától függően )</w:t>
      </w:r>
      <w:r w:rsidR="00863464">
        <w:t xml:space="preserve"> </w:t>
      </w:r>
    </w:p>
    <w:p w:rsidR="00EE7F16" w:rsidRDefault="00C36A9E" w:rsidP="009E3563">
      <w:r>
        <w:tab/>
      </w:r>
      <w:r>
        <w:tab/>
      </w:r>
      <w:r>
        <w:tab/>
      </w:r>
      <w:r>
        <w:tab/>
      </w:r>
      <w:r>
        <w:tab/>
      </w:r>
      <w:r w:rsidR="0030509D">
        <w:t xml:space="preserve">  </w:t>
      </w:r>
      <w:r w:rsidR="009E3563">
        <w:t xml:space="preserve">      </w:t>
      </w:r>
      <w:r w:rsidR="00863464">
        <w:t xml:space="preserve"> </w:t>
      </w:r>
    </w:p>
    <w:p w:rsidR="00EE7F16" w:rsidRDefault="00E50E70" w:rsidP="00863464">
      <w:pPr>
        <w:ind w:left="3240"/>
      </w:pPr>
      <w:r>
        <w:rPr>
          <w:b/>
          <w:bCs/>
        </w:rPr>
        <w:t xml:space="preserve">  </w:t>
      </w:r>
      <w:r>
        <w:rPr>
          <w:b/>
          <w:bCs/>
        </w:rPr>
        <w:tab/>
        <w:t xml:space="preserve"> </w:t>
      </w:r>
      <w:r w:rsidR="00863464">
        <w:rPr>
          <w:b/>
          <w:bCs/>
        </w:rPr>
        <w:t xml:space="preserve"> </w:t>
      </w:r>
      <w:r>
        <w:rPr>
          <w:b/>
          <w:bCs/>
        </w:rPr>
        <w:t xml:space="preserve">    </w:t>
      </w:r>
      <w:proofErr w:type="gramStart"/>
      <w:r w:rsidR="00EE7F16">
        <w:rPr>
          <w:b/>
          <w:bCs/>
        </w:rPr>
        <w:t>főtáblán</w:t>
      </w:r>
      <w:proofErr w:type="gramEnd"/>
      <w:r w:rsidR="00EE7F16">
        <w:rPr>
          <w:b/>
          <w:bCs/>
        </w:rPr>
        <w:t>: kieséses rendszer</w:t>
      </w:r>
      <w:r w:rsidR="00EE7F16">
        <w:t>, 3 nyert szett,</w:t>
      </w:r>
    </w:p>
    <w:p w:rsidR="00C36A9E" w:rsidRDefault="00C36A9E" w:rsidP="00863464">
      <w:pPr>
        <w:ind w:left="3240"/>
      </w:pPr>
    </w:p>
    <w:p w:rsidR="00C36A9E" w:rsidRDefault="00C36A9E" w:rsidP="009E3563">
      <w:pPr>
        <w:ind w:left="3540"/>
        <w:rPr>
          <w:b/>
          <w:bCs/>
          <w:sz w:val="22"/>
        </w:rPr>
      </w:pPr>
      <w:r>
        <w:rPr>
          <w:bCs/>
        </w:rPr>
        <w:t xml:space="preserve">- </w:t>
      </w:r>
      <w:r w:rsidR="0038759F" w:rsidRPr="00A32496">
        <w:rPr>
          <w:b/>
          <w:bCs/>
          <w:u w:val="single"/>
        </w:rPr>
        <w:t>csapat</w:t>
      </w:r>
      <w:r w:rsidR="00863464" w:rsidRPr="00A32496">
        <w:rPr>
          <w:b/>
          <w:bCs/>
          <w:u w:val="single"/>
        </w:rPr>
        <w:t>verseny</w:t>
      </w:r>
      <w:r w:rsidR="00863464">
        <w:rPr>
          <w:b/>
          <w:bCs/>
        </w:rPr>
        <w:t xml:space="preserve"> esetében </w:t>
      </w:r>
      <w:r w:rsidR="009E3563">
        <w:rPr>
          <w:b/>
          <w:bCs/>
        </w:rPr>
        <w:t>csoportos körmérkőzések</w:t>
      </w:r>
      <w:r w:rsidR="009E3563">
        <w:rPr>
          <w:b/>
          <w:bCs/>
          <w:sz w:val="22"/>
        </w:rPr>
        <w:t xml:space="preserve">, </w:t>
      </w:r>
    </w:p>
    <w:p w:rsidR="0030509D" w:rsidRPr="0030509D" w:rsidRDefault="00C36A9E" w:rsidP="0030509D">
      <w:pPr>
        <w:ind w:left="3540"/>
      </w:pPr>
      <w:r>
        <w:rPr>
          <w:bCs/>
        </w:rPr>
        <w:t xml:space="preserve">   </w:t>
      </w:r>
    </w:p>
    <w:p w:rsidR="00863464" w:rsidRPr="00E50E70" w:rsidRDefault="009E3563" w:rsidP="00E50E70">
      <w:pPr>
        <w:pStyle w:val="Listaszerbekezds"/>
        <w:ind w:left="3900"/>
        <w:rPr>
          <w:b/>
          <w:bCs/>
        </w:rPr>
      </w:pPr>
      <w:proofErr w:type="gramStart"/>
      <w:r w:rsidRPr="00E50E70">
        <w:rPr>
          <w:b/>
          <w:bCs/>
        </w:rPr>
        <w:t>főtáblán</w:t>
      </w:r>
      <w:proofErr w:type="gramEnd"/>
      <w:r w:rsidRPr="00E50E70">
        <w:rPr>
          <w:b/>
          <w:bCs/>
        </w:rPr>
        <w:t>: kieséses rendszer</w:t>
      </w:r>
    </w:p>
    <w:p w:rsidR="00EE7F16" w:rsidRDefault="0030509D" w:rsidP="006A1681">
      <w:pPr>
        <w:ind w:left="1416"/>
      </w:pPr>
      <w:r>
        <w:rPr>
          <w:bCs/>
        </w:rPr>
        <w:t xml:space="preserve"> </w:t>
      </w:r>
      <w:proofErr w:type="gramStart"/>
      <w:r>
        <w:rPr>
          <w:bCs/>
        </w:rPr>
        <w:t>( 3</w:t>
      </w:r>
      <w:proofErr w:type="gramEnd"/>
      <w:r>
        <w:rPr>
          <w:bCs/>
        </w:rPr>
        <w:t xml:space="preserve"> nyert mérkőzés</w:t>
      </w:r>
      <w:r w:rsidR="00395110">
        <w:rPr>
          <w:bCs/>
        </w:rPr>
        <w:t xml:space="preserve">, 3 szett, </w:t>
      </w:r>
      <w:r w:rsidR="00395110">
        <w:t>A-X, B-Y, AB-XY, A-Y, B-X a sorrend )</w:t>
      </w:r>
    </w:p>
    <w:p w:rsidR="006A1681" w:rsidRDefault="006A1681" w:rsidP="00467276">
      <w:r>
        <w:tab/>
      </w:r>
      <w:r>
        <w:tab/>
      </w:r>
      <w:r>
        <w:tab/>
      </w:r>
      <w:r>
        <w:tab/>
      </w:r>
      <w:r>
        <w:tab/>
      </w:r>
    </w:p>
    <w:p w:rsidR="00A2609C" w:rsidRDefault="006A1681" w:rsidP="004052D7">
      <w:pPr>
        <w:ind w:left="3540"/>
      </w:pPr>
      <w:r>
        <w:t>-„</w:t>
      </w:r>
      <w:r>
        <w:rPr>
          <w:b/>
        </w:rPr>
        <w:t>Hirtelen halál”:</w:t>
      </w:r>
      <w:r w:rsidR="00FA36B2">
        <w:rPr>
          <w:b/>
        </w:rPr>
        <w:t xml:space="preserve"> </w:t>
      </w:r>
      <w:r>
        <w:t xml:space="preserve">1 nyert </w:t>
      </w:r>
      <w:r w:rsidR="00FA36B2">
        <w:t xml:space="preserve">21-es </w:t>
      </w:r>
      <w:r>
        <w:t>szett</w:t>
      </w:r>
      <w:r w:rsidR="00FA36B2">
        <w:t xml:space="preserve">! 5 szervánként </w:t>
      </w:r>
      <w:r w:rsidR="00A2609C">
        <w:t>szerva,</w:t>
      </w:r>
    </w:p>
    <w:p w:rsidR="006A1681" w:rsidRPr="004052D7" w:rsidRDefault="00A2609C" w:rsidP="004052D7">
      <w:pPr>
        <w:ind w:left="3540"/>
      </w:pPr>
      <w:r>
        <w:t xml:space="preserve"> </w:t>
      </w:r>
      <w:r w:rsidR="00FA36B2">
        <w:t xml:space="preserve"> a 10. </w:t>
      </w:r>
      <w:r w:rsidR="004052D7">
        <w:t>pont elérésekor térfél</w:t>
      </w:r>
      <w:r w:rsidR="004052D7">
        <w:tab/>
      </w:r>
      <w:r w:rsidR="00FA36B2">
        <w:t>csere</w:t>
      </w:r>
      <w:r w:rsidR="004052D7">
        <w:t>. A</w:t>
      </w:r>
      <w:r w:rsidR="00FA36B2">
        <w:t>zonnali kiesés!</w:t>
      </w:r>
    </w:p>
    <w:p w:rsidR="00523C95" w:rsidRDefault="00523C95">
      <w:pPr>
        <w:ind w:left="2832"/>
        <w:rPr>
          <w:b/>
          <w:bCs/>
        </w:rPr>
      </w:pPr>
    </w:p>
    <w:p w:rsidR="00EE7F16" w:rsidRDefault="00EE7F16">
      <w:pPr>
        <w:ind w:left="2832"/>
        <w:rPr>
          <w:b/>
          <w:bCs/>
        </w:rPr>
      </w:pPr>
    </w:p>
    <w:p w:rsidR="0030509D" w:rsidRPr="0030509D" w:rsidRDefault="00EE7F16" w:rsidP="0030509D">
      <w:pPr>
        <w:numPr>
          <w:ilvl w:val="0"/>
          <w:numId w:val="2"/>
        </w:numPr>
        <w:rPr>
          <w:u w:val="single"/>
        </w:rPr>
      </w:pPr>
      <w:r>
        <w:rPr>
          <w:b/>
          <w:bCs/>
          <w:u w:val="single"/>
        </w:rPr>
        <w:t>Nevezés</w:t>
      </w:r>
      <w:proofErr w:type="gramStart"/>
      <w:r>
        <w:rPr>
          <w:b/>
          <w:bCs/>
          <w:u w:val="single"/>
        </w:rPr>
        <w:t xml:space="preserve">: </w:t>
      </w:r>
      <w:r w:rsidR="0038759F">
        <w:t xml:space="preserve">  </w:t>
      </w:r>
      <w:r w:rsidR="004F0B39">
        <w:t xml:space="preserve">     </w:t>
      </w:r>
      <w:r w:rsidR="0030509D">
        <w:t xml:space="preserve"> </w:t>
      </w:r>
      <w:r w:rsidR="0030509D" w:rsidRPr="0030509D">
        <w:t>Az</w:t>
      </w:r>
      <w:proofErr w:type="gramEnd"/>
      <w:r w:rsidR="0030509D" w:rsidRPr="0030509D">
        <w:t xml:space="preserve"> egyéniek nevezhetnek a csapatba is</w:t>
      </w:r>
      <w:r w:rsidR="0030509D">
        <w:t>.</w:t>
      </w:r>
    </w:p>
    <w:p w:rsidR="0030509D" w:rsidRPr="0030509D" w:rsidRDefault="0030509D" w:rsidP="0030509D">
      <w:pPr>
        <w:ind w:left="360"/>
        <w:rPr>
          <w:u w:val="single"/>
        </w:rPr>
      </w:pPr>
    </w:p>
    <w:p w:rsidR="00A61BE7" w:rsidRPr="0030509D" w:rsidRDefault="00A61BE7" w:rsidP="0030509D">
      <w:pPr>
        <w:ind w:left="2124"/>
        <w:rPr>
          <w:u w:val="single"/>
        </w:rPr>
      </w:pPr>
      <w:r w:rsidRPr="0030509D">
        <w:rPr>
          <w:u w:val="single"/>
        </w:rPr>
        <w:t>Előzetesen</w:t>
      </w:r>
      <w:proofErr w:type="gramStart"/>
      <w:r>
        <w:t xml:space="preserve">:   </w:t>
      </w:r>
      <w:r w:rsidR="001A4BF6">
        <w:t>2017.</w:t>
      </w:r>
      <w:proofErr w:type="gramEnd"/>
      <w:r w:rsidR="001A4BF6">
        <w:t xml:space="preserve">04.15-ig. </w:t>
      </w:r>
      <w:r w:rsidRPr="00A61BE7">
        <w:t xml:space="preserve">Kérek </w:t>
      </w:r>
      <w:proofErr w:type="gramStart"/>
      <w:r w:rsidRPr="00A61BE7">
        <w:t>mindenkit</w:t>
      </w:r>
      <w:proofErr w:type="gramEnd"/>
      <w:r w:rsidRPr="00A61BE7">
        <w:t xml:space="preserve"> hogy lehetőleg így jelentkezzen</w:t>
      </w:r>
      <w:r w:rsidR="001A4BF6">
        <w:t xml:space="preserve"> a tervezhetőség miatt</w:t>
      </w:r>
      <w:r w:rsidRPr="0030509D">
        <w:rPr>
          <w:u w:val="single"/>
        </w:rPr>
        <w:t>!!!</w:t>
      </w:r>
    </w:p>
    <w:p w:rsidR="00A61BE7" w:rsidRPr="00A61BE7" w:rsidRDefault="00A61BE7" w:rsidP="00A61BE7">
      <w:pPr>
        <w:ind w:left="720"/>
        <w:rPr>
          <w:u w:val="single"/>
        </w:rPr>
      </w:pPr>
    </w:p>
    <w:p w:rsidR="00EE7F16" w:rsidRDefault="00EE7F16">
      <w:pPr>
        <w:ind w:left="2124"/>
      </w:pPr>
      <w:r>
        <w:rPr>
          <w:b/>
          <w:bCs/>
        </w:rPr>
        <w:t xml:space="preserve">            </w:t>
      </w:r>
      <w:r>
        <w:rPr>
          <w:b/>
          <w:bCs/>
          <w:u w:val="single"/>
        </w:rPr>
        <w:t>Tel</w:t>
      </w:r>
      <w:r>
        <w:t>: 06-30/226 0306</w:t>
      </w:r>
    </w:p>
    <w:p w:rsidR="00EE7F16" w:rsidRDefault="00EE7F16">
      <w:pPr>
        <w:ind w:left="2124"/>
      </w:pPr>
      <w:r>
        <w:rPr>
          <w:b/>
          <w:bCs/>
        </w:rPr>
        <w:t xml:space="preserve">            </w:t>
      </w:r>
      <w:r>
        <w:rPr>
          <w:b/>
          <w:bCs/>
          <w:u w:val="single"/>
        </w:rPr>
        <w:t>Levél</w:t>
      </w:r>
      <w:r>
        <w:t xml:space="preserve">: Horváth </w:t>
      </w:r>
      <w:proofErr w:type="gramStart"/>
      <w:r>
        <w:t>József  9673</w:t>
      </w:r>
      <w:proofErr w:type="gramEnd"/>
      <w:r>
        <w:t xml:space="preserve"> Káld, Ady Endre u.5.</w:t>
      </w:r>
    </w:p>
    <w:p w:rsidR="00EE7F16" w:rsidRDefault="00EE7F16">
      <w:pPr>
        <w:ind w:left="2124"/>
      </w:pPr>
      <w:r>
        <w:rPr>
          <w:b/>
          <w:bCs/>
        </w:rPr>
        <w:tab/>
      </w:r>
      <w:r>
        <w:rPr>
          <w:b/>
          <w:bCs/>
          <w:u w:val="single"/>
        </w:rPr>
        <w:t>E-mail:</w:t>
      </w:r>
      <w:r>
        <w:t xml:space="preserve"> </w:t>
      </w:r>
      <w:hyperlink r:id="rId6" w:history="1">
        <w:r w:rsidR="00A312F6" w:rsidRPr="004611B0">
          <w:rPr>
            <w:rStyle w:val="Hiperhivatkozs"/>
          </w:rPr>
          <w:t>forsterrke@gmail.com</w:t>
        </w:r>
      </w:hyperlink>
    </w:p>
    <w:p w:rsidR="001A4BF6" w:rsidRPr="001A4BF6" w:rsidRDefault="001A4BF6">
      <w:pPr>
        <w:ind w:left="2124"/>
        <w:rPr>
          <w:b/>
          <w:bCs/>
          <w:u w:val="single"/>
        </w:rPr>
      </w:pPr>
      <w:r>
        <w:rPr>
          <w:bCs/>
        </w:rPr>
        <w:tab/>
      </w:r>
      <w:proofErr w:type="spellStart"/>
      <w:r>
        <w:rPr>
          <w:b/>
          <w:bCs/>
          <w:u w:val="single"/>
        </w:rPr>
        <w:t>Viber</w:t>
      </w:r>
      <w:proofErr w:type="spellEnd"/>
    </w:p>
    <w:p w:rsidR="001A4BF6" w:rsidRDefault="001A4BF6">
      <w:pPr>
        <w:ind w:left="2124"/>
      </w:pPr>
    </w:p>
    <w:p w:rsidR="004F0B39" w:rsidRPr="004F0B39" w:rsidRDefault="004F0B39" w:rsidP="00A2609C">
      <w:pPr>
        <w:ind w:left="1416" w:firstLine="708"/>
      </w:pPr>
      <w:r w:rsidRPr="004F0B39">
        <w:rPr>
          <w:bCs/>
          <w:u w:val="single"/>
        </w:rPr>
        <w:t>Helyszínen</w:t>
      </w:r>
      <w:r>
        <w:rPr>
          <w:bCs/>
          <w:u w:val="single"/>
        </w:rPr>
        <w:t>:</w:t>
      </w:r>
      <w:r>
        <w:rPr>
          <w:bCs/>
        </w:rPr>
        <w:t xml:space="preserve"> a verseny megkezdése előtt min. </w:t>
      </w:r>
      <w:proofErr w:type="gramStart"/>
      <w:r>
        <w:rPr>
          <w:bCs/>
        </w:rPr>
        <w:t>fél</w:t>
      </w:r>
      <w:proofErr w:type="gramEnd"/>
      <w:r>
        <w:rPr>
          <w:bCs/>
        </w:rPr>
        <w:t xml:space="preserve"> órával.</w:t>
      </w:r>
    </w:p>
    <w:p w:rsidR="00EE7F16" w:rsidRDefault="00EE7F16">
      <w:pPr>
        <w:ind w:left="2124"/>
        <w:rPr>
          <w:rStyle w:val="Hiperhivatkozs"/>
          <w:u w:val="none"/>
        </w:rPr>
      </w:pPr>
      <w:r>
        <w:rPr>
          <w:rStyle w:val="Hiperhivatkozs"/>
          <w:u w:val="none"/>
        </w:rPr>
        <w:tab/>
      </w:r>
    </w:p>
    <w:p w:rsidR="00A2609C" w:rsidRDefault="00EE7F16" w:rsidP="00FF59E8">
      <w:pPr>
        <w:ind w:left="720"/>
      </w:pPr>
      <w:r>
        <w:rPr>
          <w:b/>
          <w:bCs/>
          <w:u w:val="single"/>
        </w:rPr>
        <w:t>Nevezési díj</w:t>
      </w:r>
      <w:proofErr w:type="gramStart"/>
      <w:r>
        <w:rPr>
          <w:b/>
          <w:bCs/>
          <w:u w:val="single"/>
        </w:rPr>
        <w:t>:</w:t>
      </w:r>
      <w:r w:rsidR="00A2609C">
        <w:t xml:space="preserve"> </w:t>
      </w:r>
      <w:r w:rsidR="004052D7">
        <w:t xml:space="preserve"> 2</w:t>
      </w:r>
      <w:r>
        <w:t>00</w:t>
      </w:r>
      <w:proofErr w:type="gramEnd"/>
      <w:r>
        <w:t xml:space="preserve"> Ft</w:t>
      </w:r>
      <w:r w:rsidR="00523C95">
        <w:t>/fő</w:t>
      </w:r>
      <w:r w:rsidR="00A2609C">
        <w:t>/</w:t>
      </w:r>
      <w:r w:rsidR="004052D7">
        <w:t xml:space="preserve"> </w:t>
      </w:r>
      <w:r w:rsidR="00D7554D">
        <w:t>versenyszámonként</w:t>
      </w:r>
      <w:r w:rsidR="004052D7">
        <w:t>(1.-8 osztály</w:t>
      </w:r>
      <w:r w:rsidR="00D7554D">
        <w:t>osok</w:t>
      </w:r>
      <w:r w:rsidR="004052D7">
        <w:t>)</w:t>
      </w:r>
      <w:r w:rsidR="00A2609C">
        <w:t>,</w:t>
      </w:r>
    </w:p>
    <w:p w:rsidR="004005E8" w:rsidRDefault="00A2609C" w:rsidP="00BE04B5">
      <w:pPr>
        <w:ind w:left="2136"/>
      </w:pPr>
      <w:r>
        <w:t>300 Ft/</w:t>
      </w:r>
      <w:proofErr w:type="gramStart"/>
      <w:r>
        <w:t>fő  versenyszámonként</w:t>
      </w:r>
      <w:proofErr w:type="gramEnd"/>
      <w:r>
        <w:t>, amit a nevezéskor</w:t>
      </w:r>
      <w:r w:rsidR="00523C95">
        <w:t xml:space="preserve"> kell</w:t>
      </w:r>
      <w:r w:rsidR="009B2B42">
        <w:t xml:space="preserve"> befizetni.</w:t>
      </w:r>
    </w:p>
    <w:p w:rsidR="00CF665F" w:rsidRPr="00CF665F" w:rsidRDefault="00CF665F" w:rsidP="00C70447">
      <w:pPr>
        <w:rPr>
          <w:u w:val="single"/>
        </w:rPr>
      </w:pPr>
      <w:r>
        <w:rPr>
          <w:color w:val="FF0000"/>
        </w:rPr>
        <w:t xml:space="preserve">                                   </w:t>
      </w:r>
    </w:p>
    <w:p w:rsidR="00FF59E8" w:rsidRPr="00FF59E8" w:rsidRDefault="00FF59E8" w:rsidP="00FF59E8">
      <w:pPr>
        <w:ind w:left="720"/>
      </w:pPr>
    </w:p>
    <w:p w:rsidR="00201ADA" w:rsidRDefault="00EE7F16">
      <w:pPr>
        <w:numPr>
          <w:ilvl w:val="0"/>
          <w:numId w:val="2"/>
        </w:numPr>
      </w:pPr>
      <w:r>
        <w:rPr>
          <w:b/>
          <w:bCs/>
        </w:rPr>
        <w:t xml:space="preserve"> </w:t>
      </w:r>
      <w:r>
        <w:rPr>
          <w:b/>
          <w:bCs/>
          <w:u w:val="single"/>
        </w:rPr>
        <w:t>Díjazás:</w:t>
      </w:r>
      <w:r>
        <w:t xml:space="preserve">   </w:t>
      </w:r>
      <w:r w:rsidR="00201ADA">
        <w:t xml:space="preserve">- a </w:t>
      </w:r>
      <w:r w:rsidR="00201ADA" w:rsidRPr="00201ADA">
        <w:rPr>
          <w:b/>
        </w:rPr>
        <w:t xml:space="preserve">Húsvét </w:t>
      </w:r>
      <w:proofErr w:type="gramStart"/>
      <w:r w:rsidR="00201ADA" w:rsidRPr="00201ADA">
        <w:rPr>
          <w:b/>
        </w:rPr>
        <w:t>Kupát</w:t>
      </w:r>
      <w:proofErr w:type="gramEnd"/>
      <w:r w:rsidR="00201ADA">
        <w:t xml:space="preserve"> </w:t>
      </w:r>
      <w:r w:rsidR="00184A00">
        <w:t>v</w:t>
      </w:r>
      <w:r w:rsidR="00201ADA">
        <w:t>a</w:t>
      </w:r>
      <w:r w:rsidR="00184A00">
        <w:t xml:space="preserve">gyis </w:t>
      </w:r>
      <w:r w:rsidR="00184A00" w:rsidRPr="00D7554D">
        <w:rPr>
          <w:u w:val="single"/>
        </w:rPr>
        <w:t>a vándorserleget</w:t>
      </w:r>
      <w:r w:rsidR="00201ADA" w:rsidRPr="00D7554D">
        <w:rPr>
          <w:u w:val="single"/>
        </w:rPr>
        <w:t xml:space="preserve"> </w:t>
      </w:r>
      <w:r w:rsidR="00533674" w:rsidRPr="00D7554D">
        <w:rPr>
          <w:u w:val="single"/>
        </w:rPr>
        <w:t xml:space="preserve">a </w:t>
      </w:r>
      <w:r w:rsidR="00201ADA" w:rsidRPr="00D7554D">
        <w:rPr>
          <w:u w:val="single"/>
        </w:rPr>
        <w:t>győztes csapat</w:t>
      </w:r>
      <w:r w:rsidR="00201ADA">
        <w:t xml:space="preserve"> viheti el</w:t>
      </w:r>
      <w:r w:rsidR="00533674">
        <w:t>.</w:t>
      </w:r>
    </w:p>
    <w:p w:rsidR="00EE7F16" w:rsidRDefault="00201ADA" w:rsidP="00201ADA">
      <w:pPr>
        <w:ind w:left="360"/>
      </w:pPr>
      <w:r>
        <w:rPr>
          <w:b/>
          <w:bCs/>
        </w:rPr>
        <w:t xml:space="preserve">                        - </w:t>
      </w:r>
      <w:r w:rsidR="00EE7F16">
        <w:t>érem, oklevél</w:t>
      </w:r>
      <w:r>
        <w:t>, egyéb</w:t>
      </w:r>
      <w:r w:rsidR="00643FFB">
        <w:t>.</w:t>
      </w:r>
    </w:p>
    <w:p w:rsidR="00EE7F16" w:rsidRPr="005233CC" w:rsidRDefault="00EE7F16" w:rsidP="005233CC">
      <w:pPr>
        <w:ind w:left="1416"/>
      </w:pPr>
      <w:r>
        <w:rPr>
          <w:b/>
          <w:bCs/>
        </w:rPr>
        <w:t xml:space="preserve">       </w:t>
      </w:r>
    </w:p>
    <w:p w:rsidR="00EE7F16" w:rsidRDefault="00EE7F16">
      <w:pPr>
        <w:numPr>
          <w:ilvl w:val="0"/>
          <w:numId w:val="2"/>
        </w:numPr>
        <w:rPr>
          <w:b/>
          <w:bCs/>
          <w:u w:val="single"/>
        </w:rPr>
      </w:pPr>
      <w:r>
        <w:rPr>
          <w:b/>
          <w:bCs/>
          <w:u w:val="single"/>
        </w:rPr>
        <w:t xml:space="preserve"> Egyéb</w:t>
      </w:r>
      <w:proofErr w:type="gramStart"/>
      <w:r>
        <w:rPr>
          <w:b/>
          <w:bCs/>
          <w:u w:val="single"/>
        </w:rPr>
        <w:t>:</w:t>
      </w:r>
      <w:r>
        <w:t xml:space="preserve">  A</w:t>
      </w:r>
      <w:proofErr w:type="gramEnd"/>
      <w:r>
        <w:t xml:space="preserve"> versenyen mindenki saját felelősségére indulhat. A személyes tárgyakért, értékekért a rendezőség felelősséget nem vállal. </w:t>
      </w:r>
      <w:r>
        <w:rPr>
          <w:b/>
          <w:bCs/>
          <w:u w:val="single"/>
        </w:rPr>
        <w:t>Sportruházat használata kötelező!</w:t>
      </w:r>
    </w:p>
    <w:p w:rsidR="00EE7F16" w:rsidRDefault="00EE7F16" w:rsidP="005233CC">
      <w:pPr>
        <w:ind w:left="720"/>
      </w:pPr>
    </w:p>
    <w:p w:rsidR="00EE7F16" w:rsidRDefault="00EE7F16">
      <w:pPr>
        <w:ind w:left="720"/>
      </w:pPr>
    </w:p>
    <w:p w:rsidR="00EE7F16" w:rsidRDefault="00EE7F16">
      <w:pPr>
        <w:ind w:left="720"/>
      </w:pPr>
    </w:p>
    <w:p w:rsidR="00EE7F16" w:rsidRDefault="00EE7F16">
      <w:pPr>
        <w:ind w:left="720"/>
      </w:pPr>
    </w:p>
    <w:p w:rsidR="00EE7F16" w:rsidRDefault="00EE7F16">
      <w:pPr>
        <w:ind w:left="720"/>
      </w:pPr>
    </w:p>
    <w:p w:rsidR="00EE7F16" w:rsidRDefault="00EE7F16" w:rsidP="005233CC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Részvételetekre számítunk!</w:t>
      </w:r>
    </w:p>
    <w:p w:rsidR="00EE7F16" w:rsidRDefault="00EE7F16"/>
    <w:p w:rsidR="00EE7F16" w:rsidRDefault="00EE7F16"/>
    <w:p w:rsidR="00EE7F16" w:rsidRDefault="00EE7F16" w:rsidP="005233CC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Káld ASZ</w:t>
      </w:r>
    </w:p>
    <w:p w:rsidR="005233CC" w:rsidRDefault="005233CC" w:rsidP="005233CC">
      <w:pPr>
        <w:jc w:val="center"/>
        <w:rPr>
          <w:b/>
          <w:bCs/>
          <w:sz w:val="32"/>
        </w:rPr>
      </w:pPr>
    </w:p>
    <w:p w:rsidR="005233CC" w:rsidRDefault="005233CC" w:rsidP="005233CC">
      <w:pPr>
        <w:jc w:val="center"/>
        <w:rPr>
          <w:b/>
          <w:bCs/>
          <w:sz w:val="32"/>
        </w:rPr>
      </w:pPr>
    </w:p>
    <w:p w:rsidR="005233CC" w:rsidRDefault="005233CC" w:rsidP="005233CC">
      <w:pPr>
        <w:jc w:val="center"/>
        <w:rPr>
          <w:b/>
          <w:bCs/>
          <w:sz w:val="32"/>
        </w:rPr>
      </w:pPr>
    </w:p>
    <w:p w:rsidR="005233CC" w:rsidRDefault="005233CC" w:rsidP="005233CC">
      <w:pPr>
        <w:jc w:val="center"/>
        <w:rPr>
          <w:b/>
          <w:bCs/>
          <w:sz w:val="32"/>
        </w:rPr>
      </w:pPr>
    </w:p>
    <w:p w:rsidR="00834D40" w:rsidRDefault="00643FFB" w:rsidP="00834D40">
      <w:pPr>
        <w:ind w:left="720"/>
      </w:pPr>
      <w:r>
        <w:t xml:space="preserve">Káld, </w:t>
      </w:r>
      <w:r w:rsidR="00A732CC">
        <w:t>2017</w:t>
      </w:r>
      <w:r w:rsidR="00F61165">
        <w:t xml:space="preserve">. </w:t>
      </w:r>
      <w:r w:rsidR="00A732CC">
        <w:t>04.05.</w:t>
      </w:r>
    </w:p>
    <w:p w:rsidR="00061378" w:rsidRDefault="00061378" w:rsidP="00834D40">
      <w:pPr>
        <w:ind w:left="720"/>
      </w:pPr>
    </w:p>
    <w:p w:rsidR="00061378" w:rsidRDefault="00BB3586" w:rsidP="00061378">
      <w:r>
        <w:tab/>
      </w:r>
    </w:p>
    <w:p w:rsidR="005233CC" w:rsidRDefault="005233CC" w:rsidP="005233CC">
      <w:pPr>
        <w:rPr>
          <w:b/>
          <w:bCs/>
          <w:sz w:val="32"/>
        </w:rPr>
      </w:pPr>
    </w:p>
    <w:sectPr w:rsidR="005233CC" w:rsidSect="005C2F83">
      <w:pgSz w:w="11905" w:h="16837"/>
      <w:pgMar w:top="1134" w:right="1134" w:bottom="73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Cmsor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Cmsor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Cmsor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7CD0130"/>
    <w:multiLevelType w:val="hybridMultilevel"/>
    <w:tmpl w:val="19CC159A"/>
    <w:lvl w:ilvl="0" w:tplc="60DEA3B6">
      <w:start w:val="2004"/>
      <w:numFmt w:val="bullet"/>
      <w:lvlText w:val="-"/>
      <w:lvlJc w:val="left"/>
      <w:pPr>
        <w:ind w:left="390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4">
    <w:nsid w:val="095B1C6C"/>
    <w:multiLevelType w:val="hybridMultilevel"/>
    <w:tmpl w:val="D2CA47CE"/>
    <w:lvl w:ilvl="0" w:tplc="E2C66396">
      <w:start w:val="2004"/>
      <w:numFmt w:val="bullet"/>
      <w:lvlText w:val="-"/>
      <w:lvlJc w:val="left"/>
      <w:pPr>
        <w:ind w:left="3945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826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98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9705" w:hanging="360"/>
      </w:pPr>
      <w:rPr>
        <w:rFonts w:ascii="Wingdings" w:hAnsi="Wingdings" w:hint="default"/>
      </w:rPr>
    </w:lvl>
  </w:abstractNum>
  <w:abstractNum w:abstractNumId="5">
    <w:nsid w:val="22C0456E"/>
    <w:multiLevelType w:val="hybridMultilevel"/>
    <w:tmpl w:val="0B645E84"/>
    <w:lvl w:ilvl="0" w:tplc="D7DA726C">
      <w:start w:val="2004"/>
      <w:numFmt w:val="bullet"/>
      <w:lvlText w:val="-"/>
      <w:lvlJc w:val="left"/>
      <w:pPr>
        <w:ind w:left="390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6">
    <w:nsid w:val="45D0707D"/>
    <w:multiLevelType w:val="hybridMultilevel"/>
    <w:tmpl w:val="3078C328"/>
    <w:lvl w:ilvl="0" w:tplc="DE1EAE1E">
      <w:start w:val="2004"/>
      <w:numFmt w:val="bullet"/>
      <w:lvlText w:val="-"/>
      <w:lvlJc w:val="left"/>
      <w:pPr>
        <w:ind w:left="390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0000"/>
  <w:defaultTabStop w:val="708"/>
  <w:hyphenationZone w:val="425"/>
  <w:defaultTableStyle w:val="Norm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EE7F16"/>
    <w:rsid w:val="0001110C"/>
    <w:rsid w:val="000542D8"/>
    <w:rsid w:val="00061378"/>
    <w:rsid w:val="00095313"/>
    <w:rsid w:val="0013090D"/>
    <w:rsid w:val="00184A00"/>
    <w:rsid w:val="001A4BF6"/>
    <w:rsid w:val="001D7DD0"/>
    <w:rsid w:val="001F4E12"/>
    <w:rsid w:val="00201ADA"/>
    <w:rsid w:val="0030509D"/>
    <w:rsid w:val="0033365F"/>
    <w:rsid w:val="003705CF"/>
    <w:rsid w:val="0038759F"/>
    <w:rsid w:val="00395110"/>
    <w:rsid w:val="004005E8"/>
    <w:rsid w:val="004052D7"/>
    <w:rsid w:val="00467276"/>
    <w:rsid w:val="004F0B39"/>
    <w:rsid w:val="005233CC"/>
    <w:rsid w:val="00523C95"/>
    <w:rsid w:val="00533674"/>
    <w:rsid w:val="005C2F83"/>
    <w:rsid w:val="005D5ED9"/>
    <w:rsid w:val="006108CB"/>
    <w:rsid w:val="00643FFB"/>
    <w:rsid w:val="006A1681"/>
    <w:rsid w:val="006F2736"/>
    <w:rsid w:val="0076131B"/>
    <w:rsid w:val="007951BC"/>
    <w:rsid w:val="0079522D"/>
    <w:rsid w:val="00807B7E"/>
    <w:rsid w:val="00834D40"/>
    <w:rsid w:val="00863464"/>
    <w:rsid w:val="008A0486"/>
    <w:rsid w:val="0097314E"/>
    <w:rsid w:val="009B2B42"/>
    <w:rsid w:val="009C7AD4"/>
    <w:rsid w:val="009E3563"/>
    <w:rsid w:val="00A2609C"/>
    <w:rsid w:val="00A312F6"/>
    <w:rsid w:val="00A32496"/>
    <w:rsid w:val="00A61292"/>
    <w:rsid w:val="00A61BE7"/>
    <w:rsid w:val="00A732CC"/>
    <w:rsid w:val="00AB5982"/>
    <w:rsid w:val="00B5671E"/>
    <w:rsid w:val="00B669B7"/>
    <w:rsid w:val="00BB1B2E"/>
    <w:rsid w:val="00BB3586"/>
    <w:rsid w:val="00BE04B5"/>
    <w:rsid w:val="00C36A9E"/>
    <w:rsid w:val="00C540BD"/>
    <w:rsid w:val="00C70447"/>
    <w:rsid w:val="00CF665F"/>
    <w:rsid w:val="00D24341"/>
    <w:rsid w:val="00D3378D"/>
    <w:rsid w:val="00D37FE5"/>
    <w:rsid w:val="00D7554D"/>
    <w:rsid w:val="00D7623B"/>
    <w:rsid w:val="00D92286"/>
    <w:rsid w:val="00D92796"/>
    <w:rsid w:val="00DA3E39"/>
    <w:rsid w:val="00DD028D"/>
    <w:rsid w:val="00DF235E"/>
    <w:rsid w:val="00E14865"/>
    <w:rsid w:val="00E50E70"/>
    <w:rsid w:val="00E6276D"/>
    <w:rsid w:val="00E641BA"/>
    <w:rsid w:val="00E864ED"/>
    <w:rsid w:val="00EB15D8"/>
    <w:rsid w:val="00EE7F16"/>
    <w:rsid w:val="00F27560"/>
    <w:rsid w:val="00F4483D"/>
    <w:rsid w:val="00F61165"/>
    <w:rsid w:val="00FA36B2"/>
    <w:rsid w:val="00FF59E8"/>
    <w:rsid w:val="00FF5E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7623B"/>
    <w:pPr>
      <w:suppressAutoHyphens/>
    </w:pPr>
    <w:rPr>
      <w:sz w:val="24"/>
      <w:szCs w:val="24"/>
      <w:lang w:eastAsia="ar-SA"/>
    </w:rPr>
  </w:style>
  <w:style w:type="paragraph" w:styleId="Cmsor1">
    <w:name w:val="heading 1"/>
    <w:basedOn w:val="Norml"/>
    <w:next w:val="Norml"/>
    <w:qFormat/>
    <w:rsid w:val="00D7623B"/>
    <w:pPr>
      <w:keepNext/>
      <w:numPr>
        <w:numId w:val="1"/>
      </w:numPr>
      <w:outlineLvl w:val="0"/>
    </w:pPr>
    <w:rPr>
      <w:b/>
      <w:bCs/>
    </w:rPr>
  </w:style>
  <w:style w:type="paragraph" w:styleId="Cmsor2">
    <w:name w:val="heading 2"/>
    <w:basedOn w:val="Norml"/>
    <w:next w:val="Norml"/>
    <w:qFormat/>
    <w:rsid w:val="00D7623B"/>
    <w:pPr>
      <w:keepNext/>
      <w:numPr>
        <w:ilvl w:val="1"/>
        <w:numId w:val="1"/>
      </w:numPr>
      <w:jc w:val="center"/>
      <w:outlineLvl w:val="1"/>
    </w:pPr>
    <w:rPr>
      <w:b/>
      <w:bCs/>
      <w:sz w:val="28"/>
    </w:rPr>
  </w:style>
  <w:style w:type="paragraph" w:styleId="Cmsor3">
    <w:name w:val="heading 3"/>
    <w:basedOn w:val="Norml"/>
    <w:next w:val="Norml"/>
    <w:qFormat/>
    <w:rsid w:val="00D7623B"/>
    <w:pPr>
      <w:keepNext/>
      <w:numPr>
        <w:ilvl w:val="2"/>
        <w:numId w:val="1"/>
      </w:numPr>
      <w:jc w:val="center"/>
      <w:outlineLvl w:val="2"/>
    </w:pPr>
    <w:rPr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WW8Num3z0">
    <w:name w:val="WW8Num3z0"/>
    <w:rsid w:val="00D7623B"/>
    <w:rPr>
      <w:rFonts w:ascii="Symbol" w:hAnsi="Symbol" w:cs="OpenSymbol"/>
    </w:rPr>
  </w:style>
  <w:style w:type="character" w:customStyle="1" w:styleId="Absatz-Standardschriftart">
    <w:name w:val="Absatz-Standardschriftart"/>
    <w:rsid w:val="00D7623B"/>
  </w:style>
  <w:style w:type="character" w:customStyle="1" w:styleId="WW-Absatz-Standardschriftart">
    <w:name w:val="WW-Absatz-Standardschriftart"/>
    <w:rsid w:val="00D7623B"/>
  </w:style>
  <w:style w:type="character" w:customStyle="1" w:styleId="WW8Num1z3">
    <w:name w:val="WW8Num1z3"/>
    <w:rsid w:val="00D7623B"/>
    <w:rPr>
      <w:rFonts w:ascii="Times New Roman" w:eastAsia="Times New Roman" w:hAnsi="Times New Roman" w:cs="Times New Roman"/>
    </w:rPr>
  </w:style>
  <w:style w:type="character" w:customStyle="1" w:styleId="Bekezdsalap-bettpusa1">
    <w:name w:val="Bekezdés alap-betűtípusa1"/>
    <w:rsid w:val="00D7623B"/>
  </w:style>
  <w:style w:type="character" w:styleId="Hiperhivatkozs">
    <w:name w:val="Hyperlink"/>
    <w:rsid w:val="00D7623B"/>
    <w:rPr>
      <w:color w:val="000080"/>
      <w:u w:val="single"/>
    </w:rPr>
  </w:style>
  <w:style w:type="character" w:customStyle="1" w:styleId="Felsorolsjel">
    <w:name w:val="Felsorolásjel"/>
    <w:rsid w:val="00D7623B"/>
    <w:rPr>
      <w:rFonts w:ascii="OpenSymbol" w:eastAsia="OpenSymbol" w:hAnsi="OpenSymbol" w:cs="OpenSymbol"/>
    </w:rPr>
  </w:style>
  <w:style w:type="paragraph" w:customStyle="1" w:styleId="Cmsor">
    <w:name w:val="Címsor"/>
    <w:basedOn w:val="Norml"/>
    <w:next w:val="Szvegtrzs"/>
    <w:rsid w:val="00D7623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Szvegtrzs">
    <w:name w:val="Body Text"/>
    <w:basedOn w:val="Norml"/>
    <w:rsid w:val="00D7623B"/>
    <w:pPr>
      <w:spacing w:after="120"/>
    </w:pPr>
  </w:style>
  <w:style w:type="paragraph" w:styleId="Lista">
    <w:name w:val="List"/>
    <w:basedOn w:val="Szvegtrzs"/>
    <w:rsid w:val="00D7623B"/>
    <w:rPr>
      <w:rFonts w:cs="Tahoma"/>
    </w:rPr>
  </w:style>
  <w:style w:type="paragraph" w:customStyle="1" w:styleId="Felirat">
    <w:name w:val="Felirat"/>
    <w:basedOn w:val="Norml"/>
    <w:rsid w:val="00D7623B"/>
    <w:pPr>
      <w:suppressLineNumbers/>
      <w:spacing w:before="120" w:after="120"/>
    </w:pPr>
    <w:rPr>
      <w:rFonts w:cs="Tahoma"/>
      <w:i/>
      <w:iCs/>
    </w:rPr>
  </w:style>
  <w:style w:type="paragraph" w:customStyle="1" w:styleId="Trgymutat">
    <w:name w:val="Tárgymutató"/>
    <w:basedOn w:val="Norml"/>
    <w:rsid w:val="00D7623B"/>
    <w:pPr>
      <w:suppressLineNumbers/>
    </w:pPr>
    <w:rPr>
      <w:rFonts w:cs="Tahoma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F235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F235E"/>
    <w:rPr>
      <w:rFonts w:ascii="Tahoma" w:hAnsi="Tahoma" w:cs="Tahoma"/>
      <w:sz w:val="16"/>
      <w:szCs w:val="16"/>
      <w:lang w:eastAsia="ar-SA"/>
    </w:rPr>
  </w:style>
  <w:style w:type="paragraph" w:styleId="Listaszerbekezds">
    <w:name w:val="List Paragraph"/>
    <w:basedOn w:val="Norml"/>
    <w:uiPriority w:val="34"/>
    <w:qFormat/>
    <w:rsid w:val="00E50E70"/>
    <w:pPr>
      <w:ind w:left="720"/>
      <w:contextualSpacing/>
    </w:pPr>
  </w:style>
  <w:style w:type="paragraph" w:styleId="Nincstrkz">
    <w:name w:val="No Spacing"/>
    <w:uiPriority w:val="1"/>
    <w:qFormat/>
    <w:rsid w:val="006A1681"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orsterrke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418</TotalTime>
  <Pages>3</Pages>
  <Words>341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Vas Megyei Asztalitenisz</vt:lpstr>
    </vt:vector>
  </TitlesOfParts>
  <Company>Home Office</Company>
  <LinksUpToDate>false</LinksUpToDate>
  <CharactersWithSpaces>2694</CharactersWithSpaces>
  <SharedDoc>false</SharedDoc>
  <HLinks>
    <vt:vector size="6" baseType="variant">
      <vt:variant>
        <vt:i4>2686991</vt:i4>
      </vt:variant>
      <vt:variant>
        <vt:i4>0</vt:i4>
      </vt:variant>
      <vt:variant>
        <vt:i4>0</vt:i4>
      </vt:variant>
      <vt:variant>
        <vt:i4>5</vt:i4>
      </vt:variant>
      <vt:variant>
        <vt:lpwstr>mailto:forster@globonet.hu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Vas Megyei Asztalitenisz</dc:title>
  <dc:creator>Horváth József</dc:creator>
  <cp:lastModifiedBy>Joco</cp:lastModifiedBy>
  <cp:revision>5</cp:revision>
  <cp:lastPrinted>2014-04-10T20:52:00Z</cp:lastPrinted>
  <dcterms:created xsi:type="dcterms:W3CDTF">2017-04-04T12:46:00Z</dcterms:created>
  <dcterms:modified xsi:type="dcterms:W3CDTF">2017-04-05T18:13:00Z</dcterms:modified>
</cp:coreProperties>
</file>